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F5B65" w14:textId="30EAF68B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r w:rsidR="00EC0DFD">
        <w:rPr>
          <w:noProof/>
        </w:rPr>
        <w:drawing>
          <wp:inline distT="0" distB="0" distL="0" distR="0" wp14:anchorId="1F84A5E6" wp14:editId="49BBD81B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F31A" w14:textId="0CF6AEE1" w:rsidR="00EC0DFD" w:rsidRDefault="00EC0DFD" w:rsidP="00EC0DF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tbl>
      <w:tblPr>
        <w:tblW w:w="4668" w:type="pct"/>
        <w:jc w:val="center"/>
        <w:tblLook w:val="0000" w:firstRow="0" w:lastRow="0" w:firstColumn="0" w:lastColumn="0" w:noHBand="0" w:noVBand="0"/>
      </w:tblPr>
      <w:tblGrid>
        <w:gridCol w:w="2469"/>
        <w:gridCol w:w="6662"/>
      </w:tblGrid>
      <w:tr w:rsidR="00472C8D" w:rsidRPr="002F5CC7" w14:paraId="669E386A" w14:textId="77777777" w:rsidTr="00473006">
        <w:trPr>
          <w:trHeight w:val="1092"/>
          <w:jc w:val="center"/>
        </w:trPr>
        <w:tc>
          <w:tcPr>
            <w:tcW w:w="1352" w:type="pct"/>
            <w:vAlign w:val="center"/>
          </w:tcPr>
          <w:p w14:paraId="49103F60" w14:textId="77777777" w:rsidR="00472C8D" w:rsidRPr="002F5CC7" w:rsidRDefault="00472C8D" w:rsidP="004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2F5CC7">
              <w:rPr>
                <w:noProof/>
                <w:sz w:val="22"/>
                <w:szCs w:val="22"/>
              </w:rPr>
              <w:drawing>
                <wp:inline distT="0" distB="0" distL="114300" distR="114300" wp14:anchorId="5EE7182B" wp14:editId="62970568">
                  <wp:extent cx="495300" cy="292100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2F5CC7">
              <w:rPr>
                <w:sz w:val="22"/>
                <w:szCs w:val="22"/>
              </w:rPr>
              <w:t xml:space="preserve">   </w:t>
            </w:r>
            <w:r w:rsidRPr="002F5CC7">
              <w:rPr>
                <w:rFonts w:eastAsia="Arial"/>
                <w:noProof/>
                <w:sz w:val="22"/>
                <w:szCs w:val="22"/>
              </w:rPr>
              <w:drawing>
                <wp:inline distT="0" distB="0" distL="114300" distR="114300" wp14:anchorId="56B7542D" wp14:editId="522523AE">
                  <wp:extent cx="294005" cy="323850"/>
                  <wp:effectExtent l="0" t="0" r="0" b="0"/>
                  <wp:docPr id="6" name="image4.png" descr="Immagine che contiene disegno, schizzo, clipart, illustrazion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 descr="Immagine che contiene disegno, schizzo, clipart, illustrazione&#10;&#10;Descrizione generata automaticamente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2F5CC7">
              <w:rPr>
                <w:rFonts w:eastAsia="Arial"/>
                <w:sz w:val="22"/>
                <w:szCs w:val="22"/>
              </w:rPr>
              <w:t xml:space="preserve">   </w:t>
            </w:r>
            <w:r w:rsidRPr="002F5CC7">
              <w:rPr>
                <w:noProof/>
                <w:sz w:val="22"/>
                <w:szCs w:val="22"/>
              </w:rPr>
              <w:drawing>
                <wp:inline distT="0" distB="0" distL="114300" distR="114300" wp14:anchorId="75D6A22C" wp14:editId="46187BA1">
                  <wp:extent cx="255905" cy="32321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323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2F5CC7">
              <w:rPr>
                <w:rFonts w:eastAsia="Calibri"/>
                <w:sz w:val="22"/>
                <w:szCs w:val="22"/>
              </w:rPr>
              <w:br/>
            </w:r>
          </w:p>
          <w:p w14:paraId="0F5C16F3" w14:textId="77777777" w:rsidR="00472C8D" w:rsidRPr="002F5CC7" w:rsidRDefault="00472C8D" w:rsidP="004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2F5CC7">
              <w:rPr>
                <w:noProof/>
                <w:sz w:val="22"/>
                <w:szCs w:val="22"/>
              </w:rPr>
              <w:drawing>
                <wp:inline distT="0" distB="0" distL="114300" distR="114300" wp14:anchorId="344B9CE4" wp14:editId="53CEA2A8">
                  <wp:extent cx="810260" cy="720090"/>
                  <wp:effectExtent l="0" t="0" r="0" b="0"/>
                  <wp:docPr id="7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60" cy="720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8" w:type="pct"/>
            <w:vAlign w:val="center"/>
          </w:tcPr>
          <w:p w14:paraId="5AE93048" w14:textId="77777777" w:rsidR="00472C8D" w:rsidRPr="002F5CC7" w:rsidRDefault="00472C8D" w:rsidP="004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both"/>
              <w:rPr>
                <w:rFonts w:eastAsia="Verdana"/>
                <w:color w:val="3333CC"/>
                <w:sz w:val="22"/>
                <w:szCs w:val="22"/>
              </w:rPr>
            </w:pPr>
            <w:r w:rsidRPr="002F5CC7">
              <w:rPr>
                <w:rFonts w:eastAsia="Verdana"/>
                <w:color w:val="3333CC"/>
                <w:sz w:val="22"/>
                <w:szCs w:val="22"/>
              </w:rPr>
              <w:t>Istituto Comprensivo Statale</w:t>
            </w:r>
          </w:p>
          <w:p w14:paraId="3EEE295A" w14:textId="77777777" w:rsidR="00472C8D" w:rsidRPr="002F5CC7" w:rsidRDefault="00472C8D" w:rsidP="004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both"/>
              <w:rPr>
                <w:rFonts w:eastAsia="Verdana"/>
                <w:color w:val="3333CC"/>
                <w:sz w:val="22"/>
                <w:szCs w:val="22"/>
              </w:rPr>
            </w:pPr>
            <w:r w:rsidRPr="002F5CC7">
              <w:rPr>
                <w:rFonts w:eastAsia="Verdana"/>
                <w:color w:val="3333CC"/>
                <w:sz w:val="22"/>
                <w:szCs w:val="22"/>
              </w:rPr>
              <w:t>“GIOVANNI VERGA”</w:t>
            </w:r>
          </w:p>
          <w:p w14:paraId="51B52A73" w14:textId="77777777" w:rsidR="00472C8D" w:rsidRPr="002F5CC7" w:rsidRDefault="00472C8D" w:rsidP="004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both"/>
              <w:rPr>
                <w:rFonts w:eastAsia="Verdana"/>
                <w:color w:val="808080"/>
                <w:sz w:val="22"/>
                <w:szCs w:val="22"/>
              </w:rPr>
            </w:pPr>
            <w:r w:rsidRPr="002F5CC7">
              <w:rPr>
                <w:rFonts w:eastAsia="Verdana"/>
                <w:i/>
                <w:color w:val="808080"/>
                <w:sz w:val="22"/>
                <w:szCs w:val="22"/>
              </w:rPr>
              <w:t>Infanzia – Primaria - Secondaria ad Indirizzo Musicale</w:t>
            </w:r>
          </w:p>
          <w:p w14:paraId="2E2A65EE" w14:textId="77777777" w:rsidR="00472C8D" w:rsidRPr="002F5CC7" w:rsidRDefault="00472C8D" w:rsidP="004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both"/>
              <w:rPr>
                <w:rFonts w:eastAsia="Verdana"/>
                <w:color w:val="404040"/>
                <w:sz w:val="22"/>
                <w:szCs w:val="22"/>
              </w:rPr>
            </w:pPr>
            <w:r w:rsidRPr="002F5CC7">
              <w:rPr>
                <w:rFonts w:eastAsia="Verdana"/>
                <w:i/>
                <w:color w:val="404040"/>
                <w:sz w:val="22"/>
                <w:szCs w:val="22"/>
              </w:rPr>
              <w:t>Via Pacini, 62 - 95029 – Viagrande (CT)</w:t>
            </w:r>
          </w:p>
          <w:p w14:paraId="2B95215F" w14:textId="77777777" w:rsidR="00472C8D" w:rsidRPr="002F5CC7" w:rsidRDefault="00472C8D" w:rsidP="004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both"/>
              <w:rPr>
                <w:rFonts w:eastAsia="Arial"/>
                <w:color w:val="404040"/>
                <w:sz w:val="22"/>
                <w:szCs w:val="22"/>
              </w:rPr>
            </w:pPr>
            <w:r w:rsidRPr="002F5CC7">
              <w:rPr>
                <w:rFonts w:eastAsia="Arial"/>
                <w:color w:val="404040"/>
                <w:sz w:val="22"/>
                <w:szCs w:val="22"/>
              </w:rPr>
              <w:t>Tel. 0957894373 - Fax: 0957901476</w:t>
            </w:r>
          </w:p>
          <w:p w14:paraId="132DFF0C" w14:textId="77777777" w:rsidR="00472C8D" w:rsidRPr="002F5CC7" w:rsidRDefault="00472C8D" w:rsidP="004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both"/>
              <w:rPr>
                <w:rFonts w:eastAsia="Verdana"/>
                <w:sz w:val="22"/>
                <w:szCs w:val="22"/>
                <w:u w:val="single"/>
              </w:rPr>
            </w:pPr>
            <w:r w:rsidRPr="002F5CC7">
              <w:rPr>
                <w:rFonts w:eastAsia="Arial"/>
                <w:color w:val="404040"/>
                <w:sz w:val="22"/>
                <w:szCs w:val="22"/>
              </w:rPr>
              <w:t>C.F.81003650876</w:t>
            </w:r>
          </w:p>
        </w:tc>
      </w:tr>
    </w:tbl>
    <w:p w14:paraId="603C4361" w14:textId="77777777" w:rsidR="00D7321D" w:rsidRDefault="00D7321D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58B2FF3A" w14:textId="77777777" w:rsidR="00767F4A" w:rsidRDefault="00767F4A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647A937B" w14:textId="7AA003BF" w:rsidR="002C02FE" w:rsidRPr="008E0D91" w:rsidRDefault="002C02FE" w:rsidP="002C02FE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4D78CA7F" w14:textId="77777777" w:rsidR="002C02FE" w:rsidRDefault="002C02FE" w:rsidP="002C02FE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2DFD4ACC" w14:textId="77777777" w:rsidR="002C02FE" w:rsidRDefault="002C02FE" w:rsidP="00B471A1">
      <w:pPr>
        <w:autoSpaceDE w:val="0"/>
        <w:ind w:left="6249" w:firstLine="708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692B33B9" w14:textId="77777777" w:rsidR="002C02FE" w:rsidRDefault="002C02FE" w:rsidP="00B471A1">
      <w:pPr>
        <w:autoSpaceDE w:val="0"/>
        <w:ind w:left="6249" w:firstLine="708"/>
        <w:jc w:val="right"/>
        <w:rPr>
          <w:rFonts w:ascii="Arial" w:hAnsi="Arial" w:cs="Arial"/>
          <w:sz w:val="18"/>
          <w:szCs w:val="18"/>
        </w:rPr>
      </w:pPr>
    </w:p>
    <w:p w14:paraId="396C2237" w14:textId="10FD92B3" w:rsidR="002C02FE" w:rsidRDefault="008D513A" w:rsidP="00B471A1">
      <w:pPr>
        <w:autoSpaceDE w:val="0"/>
        <w:ind w:left="6249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IC GIOVANNI VERGA</w:t>
      </w:r>
      <w:r w:rsidR="00B471A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VIAGRANDE</w:t>
      </w:r>
    </w:p>
    <w:p w14:paraId="046961F0" w14:textId="77777777" w:rsidR="002C02FE" w:rsidRDefault="002C02FE" w:rsidP="002C02FE">
      <w:pPr>
        <w:autoSpaceDE w:val="0"/>
        <w:ind w:left="5103"/>
        <w:jc w:val="both"/>
        <w:rPr>
          <w:rFonts w:ascii="Arial" w:hAnsi="Arial" w:cs="Arial"/>
        </w:rPr>
      </w:pPr>
    </w:p>
    <w:p w14:paraId="59DEF260" w14:textId="3383ABBA" w:rsidR="002C02FE" w:rsidRDefault="002C02FE" w:rsidP="002C02F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Domanda di ADESIONE alla selezione bando PIANO ESTATE</w:t>
      </w:r>
      <w:r w:rsidR="00804DA2">
        <w:rPr>
          <w:rFonts w:ascii="Arial" w:hAnsi="Arial" w:cs="Arial"/>
          <w:sz w:val="18"/>
          <w:szCs w:val="18"/>
        </w:rPr>
        <w:t xml:space="preserve"> 2</w:t>
      </w:r>
    </w:p>
    <w:p w14:paraId="1ECA8A90" w14:textId="77777777" w:rsidR="005F6D2A" w:rsidRPr="007609A4" w:rsidRDefault="005F6D2A" w:rsidP="005F6D2A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4"/>
          <w:szCs w:val="24"/>
        </w:rPr>
      </w:pPr>
      <w:r w:rsidRPr="007609A4">
        <w:rPr>
          <w:rFonts w:asciiTheme="minorHAnsi" w:hAnsiTheme="minorHAnsi" w:cstheme="minorHAnsi"/>
          <w:i/>
          <w:iCs/>
          <w:sz w:val="24"/>
          <w:szCs w:val="24"/>
        </w:rPr>
        <w:t xml:space="preserve">Fondi Strutturali Europei – Programma Nazionale “Scuola e competenze” 2021-2027. Priorità 01 – Scuola e Competenze (FSE+) – Fondo Sociale Europeo Plus – Obiettivo Specifico ESO4.6 – Azione A4.A –Inclusione e contrasto alla dispersione scolastica Sotto azione ESO4.6. A4.A - Avviso </w:t>
      </w:r>
      <w:proofErr w:type="spellStart"/>
      <w:r w:rsidRPr="007609A4">
        <w:rPr>
          <w:rFonts w:asciiTheme="minorHAnsi" w:hAnsiTheme="minorHAnsi" w:cstheme="minorHAnsi"/>
          <w:i/>
          <w:iCs/>
          <w:sz w:val="24"/>
          <w:szCs w:val="24"/>
        </w:rPr>
        <w:t>Prot</w:t>
      </w:r>
      <w:proofErr w:type="spellEnd"/>
      <w:r w:rsidRPr="007609A4">
        <w:rPr>
          <w:rFonts w:asciiTheme="minorHAnsi" w:hAnsiTheme="minorHAnsi" w:cstheme="minorHAnsi"/>
          <w:i/>
          <w:iCs/>
          <w:sz w:val="24"/>
          <w:szCs w:val="24"/>
        </w:rPr>
        <w:t>. 81652 del 23/05/2025, FSE+, Percorsi educativi e formativi per il potenziamento delle competenze, l’inclusione e la socialità nel periodo di sospensione estiva delle lezioni rientranti nell’ambito delle</w:t>
      </w:r>
    </w:p>
    <w:p w14:paraId="5B3268F6" w14:textId="77777777" w:rsidR="005F6D2A" w:rsidRPr="007609A4" w:rsidRDefault="005F6D2A" w:rsidP="005F6D2A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4"/>
          <w:szCs w:val="24"/>
        </w:rPr>
      </w:pPr>
      <w:proofErr w:type="gramStart"/>
      <w:r w:rsidRPr="007609A4">
        <w:rPr>
          <w:rFonts w:asciiTheme="minorHAnsi" w:hAnsiTheme="minorHAnsi" w:cstheme="minorHAnsi"/>
          <w:i/>
          <w:iCs/>
          <w:sz w:val="24"/>
          <w:szCs w:val="24"/>
        </w:rPr>
        <w:t>risorse</w:t>
      </w:r>
      <w:proofErr w:type="gramEnd"/>
      <w:r w:rsidRPr="007609A4">
        <w:rPr>
          <w:rFonts w:asciiTheme="minorHAnsi" w:hAnsiTheme="minorHAnsi" w:cstheme="minorHAnsi"/>
          <w:i/>
          <w:iCs/>
          <w:sz w:val="24"/>
          <w:szCs w:val="24"/>
        </w:rPr>
        <w:t xml:space="preserve"> stanziate con decreto del Ministro dell’istruzione e del merito 11 aprile 2024, n. 72 e con decreto del Ministro dell’istruzione e del merito 22 maggio 2025, n. 96.</w:t>
      </w:r>
    </w:p>
    <w:p w14:paraId="37F19D7A" w14:textId="77777777" w:rsidR="005F6D2A" w:rsidRPr="006751D0" w:rsidRDefault="005F6D2A" w:rsidP="005F6D2A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6751D0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CUP: B44D25001710007</w:t>
      </w:r>
    </w:p>
    <w:p w14:paraId="4B3331AE" w14:textId="77777777" w:rsidR="005F6D2A" w:rsidRPr="006751D0" w:rsidRDefault="005F6D2A" w:rsidP="005F6D2A">
      <w:pPr>
        <w:autoSpaceDE w:val="0"/>
        <w:autoSpaceDN w:val="0"/>
        <w:adjustRightInd w:val="0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6751D0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CNP: ESO4.6.A4.A-FSEPNSI-2025-644</w:t>
      </w:r>
    </w:p>
    <w:p w14:paraId="45DF3394" w14:textId="77777777" w:rsidR="005F6D2A" w:rsidRDefault="005F6D2A" w:rsidP="002C02FE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590543EF" w14:textId="77777777" w:rsidR="002C02FE" w:rsidRPr="008E0D91" w:rsidRDefault="002C02FE" w:rsidP="002C02FE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3A0C19B7" w14:textId="77777777" w:rsidR="002C02FE" w:rsidRDefault="002C02FE" w:rsidP="002C02F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7D435EEA" w14:textId="77777777" w:rsidR="002C02FE" w:rsidRDefault="002C02FE" w:rsidP="002C02FE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nato</w:t>
      </w:r>
      <w:proofErr w:type="gramEnd"/>
      <w:r>
        <w:rPr>
          <w:rFonts w:ascii="Arial" w:hAnsi="Arial" w:cs="Arial"/>
        </w:rPr>
        <w:t xml:space="preserve">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1C9D2441" w14:textId="77777777" w:rsidR="002C02FE" w:rsidRDefault="002C02FE" w:rsidP="002C02FE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codice</w:t>
      </w:r>
      <w:proofErr w:type="gramEnd"/>
      <w:r>
        <w:rPr>
          <w:rFonts w:ascii="Arial" w:hAnsi="Arial" w:cs="Arial"/>
        </w:rPr>
        <w:t xml:space="preserve"> fiscale |__|__|__|__|__|__|__|__|__|__|__|__|__|__|__|__|</w:t>
      </w:r>
    </w:p>
    <w:p w14:paraId="5384A528" w14:textId="77777777" w:rsidR="002C02FE" w:rsidRDefault="002C02FE" w:rsidP="002C02FE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residente</w:t>
      </w:r>
      <w:proofErr w:type="gramEnd"/>
      <w:r>
        <w:rPr>
          <w:rFonts w:ascii="Arial" w:hAnsi="Arial" w:cs="Arial"/>
        </w:rPr>
        <w:t xml:space="preserve"> a ___________________________via_____________________________________</w:t>
      </w:r>
    </w:p>
    <w:p w14:paraId="22C0DDAE" w14:textId="77777777" w:rsidR="002C02FE" w:rsidRDefault="002C02FE" w:rsidP="002C02FE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recapito</w:t>
      </w:r>
      <w:proofErr w:type="gramEnd"/>
      <w:r>
        <w:rPr>
          <w:rFonts w:ascii="Arial" w:hAnsi="Arial" w:cs="Arial"/>
        </w:rPr>
        <w:t xml:space="preserve">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5C051023" w14:textId="77777777" w:rsidR="002C02FE" w:rsidRDefault="002C02FE" w:rsidP="002C02FE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indirizzo</w:t>
      </w:r>
      <w:proofErr w:type="gramEnd"/>
      <w:r>
        <w:rPr>
          <w:rFonts w:ascii="Arial" w:hAnsi="Arial" w:cs="Arial"/>
        </w:rPr>
        <w:t xml:space="preserve"> E-Mail ________________________________________________________</w:t>
      </w:r>
    </w:p>
    <w:p w14:paraId="4948E3D5" w14:textId="77777777" w:rsidR="002C02FE" w:rsidRDefault="002C02FE" w:rsidP="002C02FE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servizio con la qualifica di ______________________________________________________________</w:t>
      </w:r>
    </w:p>
    <w:p w14:paraId="0C594969" w14:textId="77777777" w:rsidR="002C02FE" w:rsidRDefault="002C02FE" w:rsidP="002C02F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</w:t>
      </w:r>
    </w:p>
    <w:p w14:paraId="5861EB41" w14:textId="77777777" w:rsidR="002C02FE" w:rsidRDefault="002C02FE" w:rsidP="002C02F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2C02FE" w14:paraId="408FD462" w14:textId="77777777" w:rsidTr="00F269E3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F8AF99A" w14:textId="77777777" w:rsidR="002C02FE" w:rsidRPr="008E0D91" w:rsidRDefault="002C02FE" w:rsidP="00F269E3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1964C61" w14:textId="77777777" w:rsidR="002C02FE" w:rsidRPr="008E0D91" w:rsidRDefault="002C02FE" w:rsidP="00F269E3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DFD115D" w14:textId="77777777" w:rsidR="002C02FE" w:rsidRPr="008E0D91" w:rsidRDefault="002C02FE" w:rsidP="00F269E3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NON ADERIRE</w:t>
            </w:r>
          </w:p>
        </w:tc>
      </w:tr>
      <w:tr w:rsidR="002C02FE" w14:paraId="10F68FB2" w14:textId="77777777" w:rsidTr="00F269E3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D384E6" w14:textId="77777777" w:rsidR="002C02FE" w:rsidRPr="008E0D91" w:rsidRDefault="002C02FE" w:rsidP="00F269E3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Amministrativo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4878" w14:textId="77777777" w:rsidR="002C02FE" w:rsidRDefault="002C02FE" w:rsidP="00F269E3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E00F" w14:textId="77777777" w:rsidR="002C02FE" w:rsidRDefault="002C02FE" w:rsidP="00F269E3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2C02FE" w14:paraId="270E45D9" w14:textId="77777777" w:rsidTr="00F269E3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F35709" w14:textId="77777777" w:rsidR="002C02FE" w:rsidRPr="008E0D91" w:rsidRDefault="002C02FE" w:rsidP="00F269E3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D706" w14:textId="77777777" w:rsidR="002C02FE" w:rsidRDefault="002C02FE" w:rsidP="00F269E3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EA74" w14:textId="77777777" w:rsidR="002C02FE" w:rsidRDefault="002C02FE" w:rsidP="00F269E3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089B1B8E" w14:textId="77777777" w:rsidR="002C02FE" w:rsidRDefault="002C02FE" w:rsidP="002C02FE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417CD5FA" w14:textId="77777777" w:rsidR="002C02FE" w:rsidRDefault="002C02FE" w:rsidP="002C02FE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D29A4EB" w14:textId="77777777" w:rsidR="002C02FE" w:rsidRDefault="002C02FE" w:rsidP="002C02FE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1A8C80D" w14:textId="77777777" w:rsidR="002C02FE" w:rsidRDefault="002C02FE" w:rsidP="002C02FE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30F7E26" w14:textId="77777777" w:rsidR="002C02FE" w:rsidRDefault="002C02FE" w:rsidP="002C02FE">
      <w:pPr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nel</w:t>
      </w:r>
      <w:proofErr w:type="gramEnd"/>
      <w:r>
        <w:rPr>
          <w:rFonts w:ascii="Arial" w:hAnsi="Arial" w:cs="Arial"/>
          <w:sz w:val="18"/>
          <w:szCs w:val="18"/>
        </w:rPr>
        <w:t xml:space="preserve">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4677982" w14:textId="77777777" w:rsidR="002C02FE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aver preso visione delle condizioni previste dal bando</w:t>
      </w:r>
    </w:p>
    <w:p w14:paraId="00AD33E4" w14:textId="77777777" w:rsidR="002C02FE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essere in godimento dei diritti politici</w:t>
      </w:r>
    </w:p>
    <w:p w14:paraId="0FAC6622" w14:textId="77777777" w:rsidR="002C02FE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aver subito condanne penali ovvero di avere i seguenti provvedimenti penali pendenti: </w:t>
      </w:r>
    </w:p>
    <w:p w14:paraId="63D6D196" w14:textId="77777777" w:rsidR="002C02FE" w:rsidRDefault="002C02FE" w:rsidP="002C02FE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4333456A" w14:textId="77777777" w:rsidR="002C02FE" w:rsidRDefault="002C02FE" w:rsidP="002C02FE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0FAD478" w14:textId="77777777" w:rsidR="002C02FE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avere procedimenti penali pendenti, ovvero di avere i seguenti procedimenti penali pendenti : </w:t>
      </w:r>
    </w:p>
    <w:p w14:paraId="51B5B4B8" w14:textId="77777777" w:rsidR="002C02FE" w:rsidRDefault="002C02FE" w:rsidP="002C02FE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42E2C85E" w14:textId="77777777" w:rsidR="002C02FE" w:rsidRDefault="002C02FE" w:rsidP="002C02FE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12D899B" w14:textId="77777777" w:rsidR="002C02FE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impegnarsi a documentare puntualmente tutta l’attività svolta</w:t>
      </w:r>
    </w:p>
    <w:p w14:paraId="1B04AF6A" w14:textId="77777777" w:rsidR="002C02FE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essere disponibile ad adattarsi al calendario definito dal Gruppo Operativo di Piano</w:t>
      </w:r>
    </w:p>
    <w:p w14:paraId="1DCA4083" w14:textId="77777777" w:rsidR="002C02FE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essere in alcuna delle condizioni di incompatibilità con l’incarico previsti dalla norma vigente</w:t>
      </w:r>
    </w:p>
    <w:p w14:paraId="7319B49C" w14:textId="77777777" w:rsidR="002C02FE" w:rsidRDefault="002C02FE" w:rsidP="002C02FE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3C32A867" w14:textId="77777777" w:rsidR="002C02FE" w:rsidRDefault="002C02FE" w:rsidP="002C02F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7E734843" w14:textId="77777777" w:rsidR="002C02FE" w:rsidRDefault="002C02FE" w:rsidP="002C02F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27A8322B" w14:textId="77777777" w:rsidR="002C02FE" w:rsidRPr="008E0D91" w:rsidRDefault="002C02FE" w:rsidP="002C02FE">
      <w:pPr>
        <w:pStyle w:val="Paragrafoelenco"/>
        <w:widowControl w:val="0"/>
        <w:numPr>
          <w:ilvl w:val="0"/>
          <w:numId w:val="43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7A9970F6" w14:textId="77777777" w:rsidR="002C02FE" w:rsidRDefault="002C02FE" w:rsidP="002C02FE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6B8F894C" w14:textId="77777777" w:rsidR="002C02FE" w:rsidRDefault="002C02FE" w:rsidP="002C02F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successive modifiche GDPR 679/2016, autorizza l’istituto________________ </w:t>
      </w:r>
      <w:proofErr w:type="spellStart"/>
      <w:r>
        <w:rPr>
          <w:rFonts w:ascii="Arial" w:hAnsi="Arial" w:cs="Arial"/>
          <w:sz w:val="18"/>
          <w:szCs w:val="18"/>
        </w:rPr>
        <w:t>altrattamento</w:t>
      </w:r>
      <w:proofErr w:type="spellEnd"/>
      <w:r>
        <w:rPr>
          <w:rFonts w:ascii="Arial" w:hAnsi="Arial" w:cs="Arial"/>
          <w:sz w:val="18"/>
          <w:szCs w:val="18"/>
        </w:rPr>
        <w:t xml:space="preserve"> dei dati contenuti nella presente autocertificazione esclusivamente nell’ambito e per i fini istituzionali della Pubblica Amministrazione</w:t>
      </w:r>
    </w:p>
    <w:p w14:paraId="7C93133B" w14:textId="77777777" w:rsidR="002C02FE" w:rsidRDefault="002C02FE" w:rsidP="002C02FE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3155AA8E" w14:textId="77777777" w:rsidR="002C02FE" w:rsidRDefault="002C02FE" w:rsidP="002C02F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  <w:bookmarkStart w:id="0" w:name="_GoBack"/>
      <w:bookmarkEnd w:id="0"/>
    </w:p>
    <w:sectPr w:rsidR="002C02FE" w:rsidSect="00261B43">
      <w:footerReference w:type="even" r:id="rId13"/>
      <w:footerReference w:type="default" r:id="rId14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942A9" w14:textId="77777777" w:rsidR="007E3619" w:rsidRDefault="007E3619">
      <w:r>
        <w:separator/>
      </w:r>
    </w:p>
  </w:endnote>
  <w:endnote w:type="continuationSeparator" w:id="0">
    <w:p w14:paraId="7CF125FA" w14:textId="77777777" w:rsidR="007E3619" w:rsidRDefault="007E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E145F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62750" w14:textId="77777777" w:rsidR="007E3619" w:rsidRDefault="007E3619">
      <w:r>
        <w:separator/>
      </w:r>
    </w:p>
  </w:footnote>
  <w:footnote w:type="continuationSeparator" w:id="0">
    <w:p w14:paraId="28E3B07D" w14:textId="77777777" w:rsidR="007E3619" w:rsidRDefault="007E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16A036F8"/>
    <w:multiLevelType w:val="hybridMultilevel"/>
    <w:tmpl w:val="0518A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8"/>
  </w:num>
  <w:num w:numId="8">
    <w:abstractNumId w:val="28"/>
  </w:num>
  <w:num w:numId="9">
    <w:abstractNumId w:val="25"/>
  </w:num>
  <w:num w:numId="10">
    <w:abstractNumId w:val="15"/>
  </w:num>
  <w:num w:numId="11">
    <w:abstractNumId w:val="40"/>
  </w:num>
  <w:num w:numId="12">
    <w:abstractNumId w:val="37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0"/>
  </w:num>
  <w:num w:numId="22">
    <w:abstractNumId w:val="38"/>
  </w:num>
  <w:num w:numId="23">
    <w:abstractNumId w:val="9"/>
  </w:num>
  <w:num w:numId="24">
    <w:abstractNumId w:val="3"/>
  </w:num>
  <w:num w:numId="25">
    <w:abstractNumId w:val="4"/>
  </w:num>
  <w:num w:numId="26">
    <w:abstractNumId w:val="27"/>
  </w:num>
  <w:num w:numId="27">
    <w:abstractNumId w:val="41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2"/>
  </w:num>
  <w:num w:numId="39">
    <w:abstractNumId w:val="30"/>
  </w:num>
  <w:num w:numId="40">
    <w:abstractNumId w:val="39"/>
  </w:num>
  <w:num w:numId="41">
    <w:abstractNumId w:val="31"/>
  </w:num>
  <w:num w:numId="42">
    <w:abstractNumId w:val="7"/>
  </w:num>
  <w:num w:numId="43">
    <w:abstractNumId w:val="13"/>
  </w:num>
  <w:num w:numId="44">
    <w:abstractNumId w:val="33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3F30"/>
    <w:rsid w:val="00087DC5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2C8D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259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52EB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6D2A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76D88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12CD"/>
    <w:rsid w:val="00772936"/>
    <w:rsid w:val="00775397"/>
    <w:rsid w:val="0077662D"/>
    <w:rsid w:val="00777992"/>
    <w:rsid w:val="00783C78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145F"/>
    <w:rsid w:val="007E2352"/>
    <w:rsid w:val="007E3619"/>
    <w:rsid w:val="007F17F0"/>
    <w:rsid w:val="007F24B6"/>
    <w:rsid w:val="007F5DF0"/>
    <w:rsid w:val="00801BA6"/>
    <w:rsid w:val="00804DA2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433F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513A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4F8A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71A1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B9D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6D2A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A1575-C128-4201-A7FF-F2B57E1FB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</cp:lastModifiedBy>
  <cp:revision>6</cp:revision>
  <cp:lastPrinted>2017-09-07T10:02:00Z</cp:lastPrinted>
  <dcterms:created xsi:type="dcterms:W3CDTF">2025-10-22T13:24:00Z</dcterms:created>
  <dcterms:modified xsi:type="dcterms:W3CDTF">2025-10-22T13:28:00Z</dcterms:modified>
</cp:coreProperties>
</file>